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263"/>
        <w:gridCol w:w="2552"/>
        <w:gridCol w:w="1984"/>
        <w:gridCol w:w="2551"/>
      </w:tblGrid>
      <w:tr w:rsidR="00491A66" w:rsidRPr="007324BD" w14:paraId="153FFFCA" w14:textId="77777777" w:rsidTr="002951EC">
        <w:trPr>
          <w:cantSplit/>
          <w:trHeight w:val="504"/>
          <w:tblHeader/>
          <w:jc w:val="center"/>
        </w:trPr>
        <w:tc>
          <w:tcPr>
            <w:tcW w:w="9350" w:type="dxa"/>
            <w:gridSpan w:val="4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4B52B03" w14:textId="3B194CEB" w:rsidR="00491A66" w:rsidRPr="00D02133" w:rsidRDefault="006168B2" w:rsidP="006168B2">
            <w:pPr>
              <w:pStyle w:val="Heading1"/>
              <w:rPr>
                <w:szCs w:val="20"/>
              </w:rPr>
            </w:pPr>
            <w:r>
              <w:t xml:space="preserve">CCTX </w:t>
            </w:r>
            <w:r w:rsidR="00491A66" w:rsidRPr="007324BD">
              <w:t>Application</w:t>
            </w:r>
          </w:p>
        </w:tc>
      </w:tr>
      <w:tr w:rsidR="00C81188" w:rsidRPr="007324BD" w14:paraId="09A91DC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534498DC" w14:textId="77777777" w:rsidR="00C81188" w:rsidRPr="007324BD" w:rsidRDefault="006168B2" w:rsidP="006168B2">
            <w:pPr>
              <w:pStyle w:val="Heading2"/>
            </w:pPr>
            <w:r>
              <w:t>ORGANIZATION</w:t>
            </w:r>
            <w:r w:rsidR="00C81188" w:rsidRPr="007324BD">
              <w:t xml:space="preserve"> Information</w:t>
            </w:r>
          </w:p>
        </w:tc>
      </w:tr>
      <w:tr w:rsidR="0024648C" w:rsidRPr="007324BD" w14:paraId="52AF9EC9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37E7CCFC" w14:textId="77777777" w:rsidR="0024648C" w:rsidRPr="007324BD" w:rsidRDefault="006168B2" w:rsidP="00326F1B">
            <w:r>
              <w:t xml:space="preserve">Organization </w:t>
            </w:r>
            <w:r w:rsidR="0024648C" w:rsidRPr="007324BD">
              <w:t>Name</w:t>
            </w:r>
            <w:r w:rsidR="001D2340">
              <w:t>:</w:t>
            </w:r>
          </w:p>
        </w:tc>
      </w:tr>
      <w:tr w:rsidR="00C81188" w:rsidRPr="007324BD" w14:paraId="51E35B6B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366B6A8C" w14:textId="77777777" w:rsidR="00AE1F72" w:rsidRPr="007324BD" w:rsidRDefault="006168B2" w:rsidP="006168B2">
            <w:r>
              <w:t>Head Office A</w:t>
            </w:r>
            <w:r w:rsidR="00C81188" w:rsidRPr="007324BD">
              <w:t>ddress</w:t>
            </w:r>
            <w:r w:rsidR="001D2340">
              <w:t>:</w:t>
            </w:r>
          </w:p>
        </w:tc>
      </w:tr>
      <w:tr w:rsidR="00EE16BD" w:rsidRPr="007324BD" w14:paraId="34AA81DF" w14:textId="77777777" w:rsidTr="009529B1">
        <w:trPr>
          <w:cantSplit/>
          <w:trHeight w:val="259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1A36FA8E" w14:textId="77777777" w:rsidR="00EE16BD" w:rsidRDefault="00EE16BD" w:rsidP="0008716F">
            <w:r>
              <w:t>City:</w:t>
            </w:r>
          </w:p>
        </w:tc>
        <w:tc>
          <w:tcPr>
            <w:tcW w:w="4535" w:type="dxa"/>
            <w:gridSpan w:val="2"/>
            <w:shd w:val="clear" w:color="auto" w:fill="auto"/>
            <w:vAlign w:val="center"/>
          </w:tcPr>
          <w:p w14:paraId="4A36D587" w14:textId="77777777" w:rsidR="00EE16BD" w:rsidRDefault="00EE16BD" w:rsidP="006168B2">
            <w:r>
              <w:t>Province:</w:t>
            </w:r>
          </w:p>
        </w:tc>
      </w:tr>
      <w:tr w:rsidR="00EE16BD" w:rsidRPr="007324BD" w14:paraId="5A923975" w14:textId="77777777" w:rsidTr="009529B1">
        <w:trPr>
          <w:cantSplit/>
          <w:trHeight w:val="259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0C451C16" w14:textId="77777777" w:rsidR="00EE16BD" w:rsidRDefault="00EE16BD" w:rsidP="0008716F">
            <w:r>
              <w:t>Postal Code:</w:t>
            </w:r>
          </w:p>
        </w:tc>
        <w:tc>
          <w:tcPr>
            <w:tcW w:w="4535" w:type="dxa"/>
            <w:gridSpan w:val="2"/>
            <w:shd w:val="clear" w:color="auto" w:fill="auto"/>
            <w:vAlign w:val="center"/>
          </w:tcPr>
          <w:p w14:paraId="525323D3" w14:textId="77777777" w:rsidR="00EE16BD" w:rsidRDefault="00EE16BD" w:rsidP="006168B2">
            <w:r>
              <w:t>Phone:</w:t>
            </w:r>
          </w:p>
        </w:tc>
      </w:tr>
      <w:tr w:rsidR="002951EC" w:rsidRPr="007324BD" w14:paraId="13A24408" w14:textId="77777777" w:rsidTr="009529B1">
        <w:trPr>
          <w:cantSplit/>
          <w:trHeight w:val="259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36B3153F" w14:textId="07D16415" w:rsidR="002951EC" w:rsidRDefault="002951EC" w:rsidP="002951EC">
            <w:r>
              <w:t>Web Site URL:</w:t>
            </w:r>
          </w:p>
        </w:tc>
        <w:tc>
          <w:tcPr>
            <w:tcW w:w="4535" w:type="dxa"/>
            <w:gridSpan w:val="2"/>
            <w:shd w:val="clear" w:color="auto" w:fill="auto"/>
            <w:vAlign w:val="center"/>
          </w:tcPr>
          <w:p w14:paraId="0F42E044" w14:textId="5AA1EB9F" w:rsidR="002951EC" w:rsidRDefault="005F38ED" w:rsidP="002951EC">
            <w:r>
              <w:t># of Employees:</w:t>
            </w:r>
          </w:p>
        </w:tc>
      </w:tr>
      <w:tr w:rsidR="009529B1" w:rsidRPr="007324BD" w14:paraId="272EE949" w14:textId="77777777" w:rsidTr="009529B1">
        <w:trPr>
          <w:cantSplit/>
          <w:trHeight w:val="259"/>
          <w:jc w:val="center"/>
        </w:trPr>
        <w:tc>
          <w:tcPr>
            <w:tcW w:w="4815" w:type="dxa"/>
            <w:gridSpan w:val="2"/>
            <w:shd w:val="clear" w:color="auto" w:fill="auto"/>
            <w:vAlign w:val="center"/>
          </w:tcPr>
          <w:p w14:paraId="5291549D" w14:textId="16F5E516" w:rsidR="009529B1" w:rsidRDefault="009529B1" w:rsidP="002951EC">
            <w:r>
              <w:t xml:space="preserve">Are you incorporated to conduct business in Canada?  </w:t>
            </w:r>
            <w:bookmarkStart w:id="0" w:name="_GoBack"/>
            <w:bookmarkEnd w:id="0"/>
          </w:p>
        </w:tc>
        <w:tc>
          <w:tcPr>
            <w:tcW w:w="4535" w:type="dxa"/>
            <w:gridSpan w:val="2"/>
            <w:shd w:val="clear" w:color="auto" w:fill="auto"/>
            <w:vAlign w:val="center"/>
          </w:tcPr>
          <w:p w14:paraId="2C67DA50" w14:textId="1202EFDA" w:rsidR="009529B1" w:rsidRDefault="00546E42" w:rsidP="002951EC">
            <w:r>
              <w:t>Incorporation</w:t>
            </w:r>
            <w:r w:rsidR="009529B1">
              <w:t xml:space="preserve"> Number:</w:t>
            </w:r>
          </w:p>
        </w:tc>
      </w:tr>
      <w:tr w:rsidR="002951EC" w:rsidRPr="007324BD" w14:paraId="2924158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50BACBAA" w14:textId="77777777" w:rsidR="002951EC" w:rsidRPr="007324BD" w:rsidRDefault="002951EC" w:rsidP="002951EC">
            <w:pPr>
              <w:pStyle w:val="Heading2"/>
            </w:pPr>
            <w:r>
              <w:t>organization CONTACT</w:t>
            </w:r>
            <w:r w:rsidRPr="007324BD">
              <w:t xml:space="preserve"> Information</w:t>
            </w:r>
          </w:p>
        </w:tc>
      </w:tr>
      <w:tr w:rsidR="002951EC" w:rsidRPr="007324BD" w14:paraId="6EC33DBC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685A6435" w14:textId="77777777" w:rsidR="002951EC" w:rsidRPr="007324BD" w:rsidRDefault="002951EC" w:rsidP="002951EC">
            <w:r w:rsidRPr="007324BD">
              <w:t>C</w:t>
            </w:r>
            <w:r>
              <w:t xml:space="preserve">ontact Name: </w:t>
            </w:r>
          </w:p>
        </w:tc>
      </w:tr>
      <w:tr w:rsidR="002951EC" w:rsidRPr="007324BD" w14:paraId="3463DC13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5324587F" w14:textId="77777777" w:rsidR="002951EC" w:rsidRPr="007324BD" w:rsidRDefault="002951EC" w:rsidP="002951EC">
            <w:r>
              <w:t>Contact Title:</w:t>
            </w:r>
          </w:p>
        </w:tc>
      </w:tr>
      <w:tr w:rsidR="002951EC" w:rsidRPr="007324BD" w14:paraId="4361D91A" w14:textId="77777777" w:rsidTr="002951EC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75FE99DE" w14:textId="77777777" w:rsidR="002951EC" w:rsidRDefault="002951EC" w:rsidP="002951EC">
            <w:r>
              <w:t>Office Address:</w:t>
            </w:r>
          </w:p>
        </w:tc>
      </w:tr>
      <w:tr w:rsidR="002951EC" w:rsidRPr="007324BD" w14:paraId="5B21C643" w14:textId="77777777" w:rsidTr="005508A3">
        <w:trPr>
          <w:cantSplit/>
          <w:trHeight w:val="25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1BD2933D" w14:textId="77777777" w:rsidR="002951EC" w:rsidRPr="007324BD" w:rsidRDefault="002951EC" w:rsidP="002951EC">
            <w:r w:rsidRPr="007324BD">
              <w:t>City</w:t>
            </w:r>
            <w:r>
              <w:t>: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78674800" w14:textId="77777777" w:rsidR="002951EC" w:rsidRPr="007324BD" w:rsidRDefault="002951EC" w:rsidP="002951EC">
            <w:r>
              <w:t>Province: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4214B9" w14:textId="77777777" w:rsidR="002951EC" w:rsidRPr="007324BD" w:rsidRDefault="002951EC" w:rsidP="002951EC">
            <w:r>
              <w:t>Postal Code:</w:t>
            </w:r>
          </w:p>
        </w:tc>
      </w:tr>
      <w:tr w:rsidR="002951EC" w:rsidRPr="007324BD" w14:paraId="79F5A169" w14:textId="77777777" w:rsidTr="005508A3">
        <w:trPr>
          <w:cantSplit/>
          <w:trHeight w:val="25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39BFD600" w14:textId="77777777" w:rsidR="002951EC" w:rsidRPr="007324BD" w:rsidRDefault="002951EC" w:rsidP="002951EC">
            <w:r w:rsidRPr="007324BD">
              <w:t>Phone</w:t>
            </w:r>
            <w:r>
              <w:t>:</w:t>
            </w:r>
          </w:p>
        </w:tc>
        <w:tc>
          <w:tcPr>
            <w:tcW w:w="7087" w:type="dxa"/>
            <w:gridSpan w:val="3"/>
            <w:shd w:val="clear" w:color="auto" w:fill="auto"/>
            <w:vAlign w:val="center"/>
          </w:tcPr>
          <w:p w14:paraId="0F8199CA" w14:textId="65DDE824" w:rsidR="002951EC" w:rsidRPr="007324BD" w:rsidRDefault="002951EC" w:rsidP="002951EC">
            <w:r w:rsidRPr="007324BD">
              <w:t>E-mail</w:t>
            </w:r>
            <w:r>
              <w:t>:</w:t>
            </w:r>
          </w:p>
        </w:tc>
      </w:tr>
      <w:tr w:rsidR="002951EC" w:rsidRPr="007324BD" w14:paraId="724A5025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5F3E40D7" w14:textId="5A84B2A9" w:rsidR="002951EC" w:rsidRPr="007324BD" w:rsidRDefault="00090AB5" w:rsidP="002951EC">
            <w:pPr>
              <w:pStyle w:val="Heading2"/>
            </w:pPr>
            <w:r>
              <w:t>CATEGORY OF PARTICIPATION</w:t>
            </w:r>
          </w:p>
        </w:tc>
      </w:tr>
      <w:tr w:rsidR="002951EC" w:rsidRPr="004301F0" w14:paraId="7AB23657" w14:textId="77777777" w:rsidTr="005508A3">
        <w:trPr>
          <w:cantSplit/>
          <w:trHeight w:val="1029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23A3E061" w14:textId="67A61B5E" w:rsidR="00090AB5" w:rsidRPr="005508A3" w:rsidRDefault="00090AB5" w:rsidP="002B2AD6">
            <w:pPr>
              <w:jc w:val="center"/>
              <w:rPr>
                <w:sz w:val="20"/>
                <w:szCs w:val="20"/>
              </w:rPr>
            </w:pPr>
            <w:r w:rsidRPr="005508A3">
              <w:rPr>
                <w:sz w:val="20"/>
                <w:szCs w:val="20"/>
              </w:rPr>
              <w:t>Member</w:t>
            </w:r>
            <w:r w:rsidR="002B2AD6" w:rsidRPr="005508A3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08664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AD6"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F38ED" w:rsidRPr="005508A3">
              <w:rPr>
                <w:sz w:val="20"/>
                <w:szCs w:val="20"/>
                <w:vertAlign w:val="superscript"/>
              </w:rPr>
              <w:t>1</w:t>
            </w:r>
          </w:p>
          <w:p w14:paraId="4C17B44F" w14:textId="301AEC4B" w:rsidR="00090AB5" w:rsidRPr="005508A3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27F185B1" w14:textId="023B5F7E" w:rsidR="002951EC" w:rsidRPr="004301F0" w:rsidRDefault="002951EC" w:rsidP="00090AB5"/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5471D6AE" w14:textId="77777777" w:rsidR="002B2AD6" w:rsidRPr="005508A3" w:rsidRDefault="002B2AD6" w:rsidP="002B2AD6">
            <w:pPr>
              <w:jc w:val="center"/>
              <w:rPr>
                <w:sz w:val="20"/>
                <w:szCs w:val="20"/>
              </w:rPr>
            </w:pPr>
          </w:p>
          <w:p w14:paraId="53680978" w14:textId="7B2F57BB" w:rsidR="002B2AD6" w:rsidRPr="005508A3" w:rsidRDefault="00090AB5" w:rsidP="002B2AD6">
            <w:pPr>
              <w:jc w:val="center"/>
              <w:rPr>
                <w:sz w:val="20"/>
                <w:szCs w:val="20"/>
              </w:rPr>
            </w:pPr>
            <w:r w:rsidRPr="005508A3">
              <w:rPr>
                <w:sz w:val="20"/>
                <w:szCs w:val="20"/>
              </w:rPr>
              <w:t>Associate</w:t>
            </w:r>
            <w:r w:rsidR="002B2AD6" w:rsidRPr="005508A3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14071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8ED"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F38ED" w:rsidRPr="005508A3">
              <w:rPr>
                <w:sz w:val="20"/>
                <w:szCs w:val="20"/>
              </w:rPr>
              <w:t xml:space="preserve"> </w:t>
            </w:r>
            <w:r w:rsidR="005F38ED" w:rsidRPr="005508A3">
              <w:rPr>
                <w:sz w:val="18"/>
                <w:szCs w:val="18"/>
              </w:rPr>
              <w:t>(choose one sub-category below)</w:t>
            </w:r>
          </w:p>
          <w:p w14:paraId="02855775" w14:textId="75C20A6E" w:rsidR="00090AB5" w:rsidRPr="005508A3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32D4307A" w14:textId="717BAAC4" w:rsidR="00090AB5" w:rsidRPr="005508A3" w:rsidRDefault="005F38ED" w:rsidP="00090AB5">
            <w:pPr>
              <w:jc w:val="center"/>
              <w:rPr>
                <w:sz w:val="20"/>
                <w:szCs w:val="20"/>
              </w:rPr>
            </w:pPr>
            <w:r w:rsidRPr="005508A3">
              <w:rPr>
                <w:sz w:val="20"/>
                <w:szCs w:val="20"/>
              </w:rPr>
              <w:t>Institutions</w:t>
            </w:r>
            <w:r w:rsidR="00090AB5" w:rsidRPr="005508A3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59300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5508A3">
              <w:rPr>
                <w:sz w:val="20"/>
                <w:szCs w:val="20"/>
                <w:vertAlign w:val="superscript"/>
              </w:rPr>
              <w:t>2</w:t>
            </w:r>
            <w:r w:rsidR="00090AB5" w:rsidRPr="005508A3">
              <w:rPr>
                <w:sz w:val="20"/>
                <w:szCs w:val="20"/>
                <w:vertAlign w:val="superscript"/>
              </w:rPr>
              <w:t xml:space="preserve"> </w:t>
            </w:r>
            <w:r w:rsidR="00090AB5" w:rsidRPr="005508A3">
              <w:rPr>
                <w:sz w:val="20"/>
                <w:szCs w:val="20"/>
              </w:rPr>
              <w:t xml:space="preserve">       Medium </w:t>
            </w:r>
            <w:sdt>
              <w:sdtPr>
                <w:rPr>
                  <w:sz w:val="20"/>
                  <w:szCs w:val="20"/>
                </w:rPr>
                <w:id w:val="-205091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0AB5"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5508A3">
              <w:rPr>
                <w:sz w:val="20"/>
                <w:szCs w:val="20"/>
                <w:vertAlign w:val="superscript"/>
              </w:rPr>
              <w:t>3</w:t>
            </w:r>
            <w:r w:rsidR="00090AB5" w:rsidRPr="005508A3">
              <w:rPr>
                <w:sz w:val="20"/>
                <w:szCs w:val="20"/>
              </w:rPr>
              <w:t xml:space="preserve">          Small </w:t>
            </w:r>
            <w:sdt>
              <w:sdtPr>
                <w:rPr>
                  <w:sz w:val="20"/>
                  <w:szCs w:val="20"/>
                </w:rPr>
                <w:id w:val="-35697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0AB5"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5508A3">
              <w:rPr>
                <w:sz w:val="20"/>
                <w:szCs w:val="20"/>
                <w:vertAlign w:val="superscript"/>
              </w:rPr>
              <w:t>4</w:t>
            </w:r>
          </w:p>
          <w:p w14:paraId="77A2A0A7" w14:textId="2598E626" w:rsidR="00090AB5" w:rsidRPr="005508A3" w:rsidRDefault="00090AB5" w:rsidP="00090AB5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3E4EAB1" w14:textId="77777777" w:rsidR="002B2AD6" w:rsidRDefault="002B2AD6" w:rsidP="002B2AD6">
            <w:pPr>
              <w:jc w:val="center"/>
            </w:pPr>
          </w:p>
          <w:p w14:paraId="63126D44" w14:textId="56121994" w:rsidR="002B2AD6" w:rsidRPr="005508A3" w:rsidRDefault="00090AB5" w:rsidP="002B2AD6">
            <w:pPr>
              <w:jc w:val="center"/>
              <w:rPr>
                <w:sz w:val="20"/>
                <w:szCs w:val="20"/>
              </w:rPr>
            </w:pPr>
            <w:r w:rsidRPr="005508A3">
              <w:rPr>
                <w:sz w:val="20"/>
                <w:szCs w:val="20"/>
              </w:rPr>
              <w:t>Affiliate</w:t>
            </w:r>
            <w:r w:rsidR="002B2AD6" w:rsidRPr="005508A3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210972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AD6" w:rsidRPr="005508A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F38ED" w:rsidRPr="005508A3">
              <w:rPr>
                <w:sz w:val="20"/>
                <w:szCs w:val="20"/>
                <w:vertAlign w:val="superscript"/>
              </w:rPr>
              <w:t>5</w:t>
            </w:r>
          </w:p>
          <w:p w14:paraId="192B7369" w14:textId="10A7B0D6" w:rsidR="00090AB5" w:rsidRPr="005508A3" w:rsidRDefault="00090AB5" w:rsidP="002B2AD6">
            <w:pPr>
              <w:jc w:val="center"/>
              <w:rPr>
                <w:sz w:val="20"/>
                <w:szCs w:val="20"/>
              </w:rPr>
            </w:pPr>
          </w:p>
          <w:p w14:paraId="0C37CBB3" w14:textId="736D8285" w:rsidR="00090AB5" w:rsidRDefault="00090AB5" w:rsidP="002B2AD6">
            <w:pPr>
              <w:jc w:val="center"/>
            </w:pPr>
          </w:p>
          <w:p w14:paraId="34FA2034" w14:textId="2BFF4762" w:rsidR="002951EC" w:rsidRPr="004301F0" w:rsidRDefault="002951EC" w:rsidP="00090AB5"/>
        </w:tc>
      </w:tr>
      <w:tr w:rsidR="00090AB5" w:rsidRPr="004301F0" w14:paraId="1A6B2F53" w14:textId="77777777" w:rsidTr="00FA4B02">
        <w:trPr>
          <w:cantSplit/>
          <w:trHeight w:val="259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1E7EC2AD" w14:textId="641BD265" w:rsidR="00090AB5" w:rsidRPr="005508A3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5508A3">
              <w:t>Companies with more than 500 employees</w:t>
            </w:r>
          </w:p>
          <w:p w14:paraId="383D8B52" w14:textId="19C667D1" w:rsidR="005F38ED" w:rsidRPr="005508A3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5508A3">
              <w:t>Academic institutions or hospitals</w:t>
            </w:r>
          </w:p>
          <w:p w14:paraId="371CEBF2" w14:textId="25122A7C" w:rsidR="005F38ED" w:rsidRPr="005508A3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5508A3">
              <w:t>Companies with 100 – 499 employees</w:t>
            </w:r>
          </w:p>
          <w:p w14:paraId="44F4ACFD" w14:textId="058ADD1B" w:rsidR="005F38ED" w:rsidRPr="005508A3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5508A3">
              <w:t>Companies with less than 99 employees</w:t>
            </w:r>
          </w:p>
          <w:p w14:paraId="65020AF4" w14:textId="570445D6" w:rsidR="005F38ED" w:rsidRPr="005508A3" w:rsidRDefault="005F38ED" w:rsidP="005F38ED">
            <w:pPr>
              <w:pStyle w:val="ListParagraph"/>
              <w:numPr>
                <w:ilvl w:val="0"/>
                <w:numId w:val="4"/>
              </w:numPr>
            </w:pPr>
            <w:r w:rsidRPr="005508A3">
              <w:t>Trade Associations</w:t>
            </w:r>
          </w:p>
        </w:tc>
      </w:tr>
      <w:tr w:rsidR="002951EC" w:rsidRPr="007324BD" w14:paraId="024027D8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21DBA470" w14:textId="285F11B7" w:rsidR="002951EC" w:rsidRPr="00BC0F25" w:rsidRDefault="00090AB5" w:rsidP="002951EC">
            <w:pPr>
              <w:pStyle w:val="Heading2"/>
            </w:pPr>
            <w:r>
              <w:t>MISSION STATEMENT</w:t>
            </w:r>
          </w:p>
        </w:tc>
      </w:tr>
      <w:tr w:rsidR="002951EC" w:rsidRPr="007324BD" w14:paraId="55E4966D" w14:textId="77777777" w:rsidTr="002951EC">
        <w:trPr>
          <w:cantSplit/>
          <w:trHeight w:val="586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12E5BCB8" w14:textId="77777777" w:rsidR="002951EC" w:rsidRPr="00090AB5" w:rsidRDefault="002951EC" w:rsidP="002951EC">
            <w:pPr>
              <w:rPr>
                <w:rFonts w:cstheme="minorHAnsi"/>
              </w:rPr>
            </w:pPr>
          </w:p>
          <w:p w14:paraId="2A48E87E" w14:textId="7D43A8EF" w:rsidR="00E20820" w:rsidRPr="005508A3" w:rsidRDefault="00090AB5" w:rsidP="00090AB5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508A3">
              <w:rPr>
                <w:rStyle w:val="Strong"/>
                <w:rFonts w:cstheme="minorHAnsi"/>
                <w:color w:val="000000"/>
                <w:sz w:val="22"/>
                <w:szCs w:val="22"/>
              </w:rPr>
              <w:t xml:space="preserve">CCTX will support the sharing and analytics of cyber threat information across sectors and with other sharing hubs to help protect Canadian businesses, </w:t>
            </w:r>
            <w:r w:rsidR="005508A3" w:rsidRPr="005508A3">
              <w:rPr>
                <w:rStyle w:val="Strong"/>
                <w:rFonts w:cstheme="minorHAnsi"/>
                <w:color w:val="000000"/>
                <w:sz w:val="22"/>
                <w:szCs w:val="22"/>
              </w:rPr>
              <w:t>governments,</w:t>
            </w:r>
            <w:r w:rsidRPr="005508A3">
              <w:rPr>
                <w:rStyle w:val="Strong"/>
                <w:rFonts w:cstheme="minorHAnsi"/>
                <w:color w:val="000000"/>
                <w:sz w:val="22"/>
                <w:szCs w:val="22"/>
              </w:rPr>
              <w:t xml:space="preserve"> and consumers, and strengthen Canada’s economic prosperity.</w:t>
            </w:r>
          </w:p>
          <w:p w14:paraId="2AC4AB19" w14:textId="5CF0809F" w:rsidR="00E20820" w:rsidRPr="00090AB5" w:rsidRDefault="00E20820" w:rsidP="002951EC">
            <w:pPr>
              <w:rPr>
                <w:rFonts w:cstheme="minorHAnsi"/>
              </w:rPr>
            </w:pPr>
          </w:p>
        </w:tc>
      </w:tr>
      <w:tr w:rsidR="002951EC" w:rsidRPr="007324BD" w14:paraId="6A534C0B" w14:textId="77777777" w:rsidTr="002951EC">
        <w:trPr>
          <w:cantSplit/>
          <w:trHeight w:val="288"/>
          <w:jc w:val="center"/>
        </w:trPr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3D6BC437" w14:textId="77777777" w:rsidR="002951EC" w:rsidRPr="007324BD" w:rsidRDefault="002951EC" w:rsidP="002951EC">
            <w:pPr>
              <w:pStyle w:val="Heading2"/>
            </w:pPr>
            <w:r>
              <w:t>Signatures</w:t>
            </w:r>
          </w:p>
        </w:tc>
      </w:tr>
      <w:tr w:rsidR="002951EC" w:rsidRPr="007324BD" w14:paraId="46B65C6E" w14:textId="77777777" w:rsidTr="005508A3">
        <w:trPr>
          <w:cantSplit/>
          <w:trHeight w:val="278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18992893" w14:textId="729BC44C" w:rsidR="002951EC" w:rsidRPr="007324BD" w:rsidRDefault="002951EC" w:rsidP="005508A3">
            <w:r w:rsidRPr="007324BD">
              <w:t>I authorize the verification of the information provided on this form</w:t>
            </w:r>
            <w:r w:rsidR="005508A3">
              <w:t>.</w:t>
            </w:r>
          </w:p>
        </w:tc>
      </w:tr>
      <w:tr w:rsidR="005508A3" w:rsidRPr="007324BD" w14:paraId="3DF561F9" w14:textId="77777777" w:rsidTr="005508A3">
        <w:trPr>
          <w:cantSplit/>
          <w:trHeight w:val="433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43C02918" w14:textId="77777777" w:rsidR="005508A3" w:rsidRDefault="005508A3" w:rsidP="005508A3"/>
        </w:tc>
      </w:tr>
      <w:tr w:rsidR="002951EC" w:rsidRPr="007324BD" w14:paraId="18F93941" w14:textId="77777777" w:rsidTr="005508A3">
        <w:trPr>
          <w:cantSplit/>
          <w:trHeight w:val="213"/>
          <w:jc w:val="center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5D04B74F" w14:textId="648EF730" w:rsidR="002951EC" w:rsidRPr="007324BD" w:rsidRDefault="002951EC" w:rsidP="002951EC">
            <w:r>
              <w:t>Name and Titl</w:t>
            </w:r>
            <w:r w:rsidR="005508A3">
              <w:t>e of authorized representative</w:t>
            </w:r>
          </w:p>
        </w:tc>
      </w:tr>
      <w:tr w:rsidR="002951EC" w:rsidRPr="007324BD" w14:paraId="5204F2A7" w14:textId="77777777" w:rsidTr="005508A3">
        <w:trPr>
          <w:cantSplit/>
          <w:trHeight w:val="500"/>
          <w:jc w:val="center"/>
        </w:trPr>
        <w:tc>
          <w:tcPr>
            <w:tcW w:w="6799" w:type="dxa"/>
            <w:gridSpan w:val="3"/>
            <w:shd w:val="clear" w:color="auto" w:fill="auto"/>
            <w:vAlign w:val="center"/>
          </w:tcPr>
          <w:p w14:paraId="335A3A67" w14:textId="68592CFD" w:rsidR="002951EC" w:rsidRPr="007324BD" w:rsidRDefault="002951EC" w:rsidP="002951EC"/>
        </w:tc>
        <w:tc>
          <w:tcPr>
            <w:tcW w:w="2551" w:type="dxa"/>
            <w:shd w:val="clear" w:color="auto" w:fill="auto"/>
            <w:vAlign w:val="center"/>
          </w:tcPr>
          <w:p w14:paraId="220FC4FD" w14:textId="77777777" w:rsidR="002951EC" w:rsidRPr="007324BD" w:rsidRDefault="002951EC" w:rsidP="002951EC"/>
        </w:tc>
      </w:tr>
      <w:tr w:rsidR="005508A3" w:rsidRPr="007324BD" w14:paraId="5F3513ED" w14:textId="77777777" w:rsidTr="005508A3">
        <w:trPr>
          <w:cantSplit/>
          <w:trHeight w:val="226"/>
          <w:jc w:val="center"/>
        </w:trPr>
        <w:tc>
          <w:tcPr>
            <w:tcW w:w="6799" w:type="dxa"/>
            <w:gridSpan w:val="3"/>
            <w:shd w:val="clear" w:color="auto" w:fill="auto"/>
            <w:vAlign w:val="center"/>
          </w:tcPr>
          <w:p w14:paraId="46FEBE84" w14:textId="3CAF0811" w:rsidR="005508A3" w:rsidRDefault="005508A3" w:rsidP="005508A3">
            <w:r w:rsidRPr="007324BD">
              <w:t>Signature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DFA120" w14:textId="0FF6576E" w:rsidR="005508A3" w:rsidRPr="007324BD" w:rsidRDefault="005508A3" w:rsidP="005508A3">
            <w:r w:rsidRPr="007324BD">
              <w:t>Date</w:t>
            </w:r>
          </w:p>
        </w:tc>
      </w:tr>
    </w:tbl>
    <w:p w14:paraId="22DDDB38" w14:textId="77777777" w:rsidR="00415F5F" w:rsidRPr="007324BD" w:rsidRDefault="00415F5F" w:rsidP="009C7D71"/>
    <w:sectPr w:rsidR="00415F5F" w:rsidRPr="007324BD" w:rsidSect="00400969">
      <w:headerReference w:type="default" r:id="rId10"/>
      <w:footerReference w:type="default" r:id="rId11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678EB" w14:textId="77777777" w:rsidR="008F4DF2" w:rsidRDefault="008F4DF2">
      <w:r>
        <w:separator/>
      </w:r>
    </w:p>
  </w:endnote>
  <w:endnote w:type="continuationSeparator" w:id="0">
    <w:p w14:paraId="297C3ED4" w14:textId="77777777" w:rsidR="008F4DF2" w:rsidRDefault="008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8B412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91E7C" w14:textId="77777777" w:rsidR="008F4DF2" w:rsidRDefault="008F4DF2">
      <w:r>
        <w:separator/>
      </w:r>
    </w:p>
  </w:footnote>
  <w:footnote w:type="continuationSeparator" w:id="0">
    <w:p w14:paraId="739B466B" w14:textId="77777777" w:rsidR="008F4DF2" w:rsidRDefault="008F4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50872" w14:textId="7C058778" w:rsidR="00090AB5" w:rsidRDefault="00090AB5">
    <w:pPr>
      <w:pStyle w:val="Header"/>
    </w:pPr>
    <w:r>
      <w:rPr>
        <w:noProof/>
        <w:lang w:val="en-CA" w:eastAsia="en-CA"/>
      </w:rPr>
      <w:drawing>
        <wp:inline distT="0" distB="0" distL="0" distR="0" wp14:anchorId="068300FF" wp14:editId="1600C36D">
          <wp:extent cx="5928360" cy="1125891"/>
          <wp:effectExtent l="0" t="0" r="0" b="0"/>
          <wp:docPr id="2" name="Picture 2" descr="C:\Users\Tamara Kasper\AppData\Local\Microsoft\Windows\INetCacheContent.Word\cctx-logo-biling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mara Kasper\AppData\Local\Microsoft\Windows\INetCacheContent.Word\cctx-logo-bilingu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637" cy="1148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73BA7"/>
    <w:multiLevelType w:val="hybridMultilevel"/>
    <w:tmpl w:val="FF8AECCA"/>
    <w:lvl w:ilvl="0" w:tplc="AC1C4FC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  <w:vertAlign w:val="superscrip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13CE4"/>
    <w:multiLevelType w:val="hybridMultilevel"/>
    <w:tmpl w:val="7D500984"/>
    <w:lvl w:ilvl="0" w:tplc="4E882E3E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B0CCC"/>
    <w:multiLevelType w:val="hybridMultilevel"/>
    <w:tmpl w:val="880498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01FA5"/>
    <w:multiLevelType w:val="hybridMultilevel"/>
    <w:tmpl w:val="7376F4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05"/>
    <w:rsid w:val="000077BD"/>
    <w:rsid w:val="00017DD1"/>
    <w:rsid w:val="0002753D"/>
    <w:rsid w:val="00032E90"/>
    <w:rsid w:val="000332AD"/>
    <w:rsid w:val="000447ED"/>
    <w:rsid w:val="00044D53"/>
    <w:rsid w:val="00085333"/>
    <w:rsid w:val="0008716F"/>
    <w:rsid w:val="00090AB5"/>
    <w:rsid w:val="000B259A"/>
    <w:rsid w:val="000C0676"/>
    <w:rsid w:val="000C3395"/>
    <w:rsid w:val="000C6E2C"/>
    <w:rsid w:val="000D7918"/>
    <w:rsid w:val="000E2704"/>
    <w:rsid w:val="0010432D"/>
    <w:rsid w:val="0011649E"/>
    <w:rsid w:val="0016303A"/>
    <w:rsid w:val="00190F40"/>
    <w:rsid w:val="001A75B2"/>
    <w:rsid w:val="001B28CE"/>
    <w:rsid w:val="001D2340"/>
    <w:rsid w:val="001F02C2"/>
    <w:rsid w:val="001F7A95"/>
    <w:rsid w:val="00240AF1"/>
    <w:rsid w:val="0024648C"/>
    <w:rsid w:val="002602F0"/>
    <w:rsid w:val="00270CA1"/>
    <w:rsid w:val="002951EC"/>
    <w:rsid w:val="002B2AD6"/>
    <w:rsid w:val="002C0936"/>
    <w:rsid w:val="002C50FB"/>
    <w:rsid w:val="0031682B"/>
    <w:rsid w:val="00326F1B"/>
    <w:rsid w:val="00382D4D"/>
    <w:rsid w:val="00384215"/>
    <w:rsid w:val="003B7694"/>
    <w:rsid w:val="003C4E60"/>
    <w:rsid w:val="00400969"/>
    <w:rsid w:val="004035E6"/>
    <w:rsid w:val="00415F5F"/>
    <w:rsid w:val="0042038C"/>
    <w:rsid w:val="004301F0"/>
    <w:rsid w:val="00461DCB"/>
    <w:rsid w:val="00463805"/>
    <w:rsid w:val="00491A66"/>
    <w:rsid w:val="004A387B"/>
    <w:rsid w:val="004B66C1"/>
    <w:rsid w:val="004D64E0"/>
    <w:rsid w:val="004F69C9"/>
    <w:rsid w:val="005314CE"/>
    <w:rsid w:val="00532E88"/>
    <w:rsid w:val="005360D4"/>
    <w:rsid w:val="00546E42"/>
    <w:rsid w:val="0054754E"/>
    <w:rsid w:val="005508A3"/>
    <w:rsid w:val="0056338C"/>
    <w:rsid w:val="00574303"/>
    <w:rsid w:val="005A7E1B"/>
    <w:rsid w:val="005D4280"/>
    <w:rsid w:val="005F0D3B"/>
    <w:rsid w:val="005F38ED"/>
    <w:rsid w:val="005F422F"/>
    <w:rsid w:val="00616028"/>
    <w:rsid w:val="006168B2"/>
    <w:rsid w:val="00642F70"/>
    <w:rsid w:val="0066267D"/>
    <w:rsid w:val="006638AD"/>
    <w:rsid w:val="00671993"/>
    <w:rsid w:val="006801D7"/>
    <w:rsid w:val="00682713"/>
    <w:rsid w:val="00695C5E"/>
    <w:rsid w:val="006C6C14"/>
    <w:rsid w:val="00722DE8"/>
    <w:rsid w:val="007324BD"/>
    <w:rsid w:val="00733AC6"/>
    <w:rsid w:val="007344B3"/>
    <w:rsid w:val="007352E9"/>
    <w:rsid w:val="007543A4"/>
    <w:rsid w:val="00770EEA"/>
    <w:rsid w:val="0078351F"/>
    <w:rsid w:val="007E3D81"/>
    <w:rsid w:val="00837D6D"/>
    <w:rsid w:val="00850FE1"/>
    <w:rsid w:val="008658E6"/>
    <w:rsid w:val="00884CA6"/>
    <w:rsid w:val="00887861"/>
    <w:rsid w:val="008A40B8"/>
    <w:rsid w:val="008F4DF2"/>
    <w:rsid w:val="00900794"/>
    <w:rsid w:val="00901C85"/>
    <w:rsid w:val="00932D09"/>
    <w:rsid w:val="009529B1"/>
    <w:rsid w:val="009622B2"/>
    <w:rsid w:val="009C509A"/>
    <w:rsid w:val="009C7D71"/>
    <w:rsid w:val="009E7012"/>
    <w:rsid w:val="009F58BB"/>
    <w:rsid w:val="00A030C7"/>
    <w:rsid w:val="00A41E64"/>
    <w:rsid w:val="00A4373B"/>
    <w:rsid w:val="00A66CB8"/>
    <w:rsid w:val="00A83D5E"/>
    <w:rsid w:val="00A94A1D"/>
    <w:rsid w:val="00AE1F72"/>
    <w:rsid w:val="00B04903"/>
    <w:rsid w:val="00B12708"/>
    <w:rsid w:val="00B41C69"/>
    <w:rsid w:val="00B96D9F"/>
    <w:rsid w:val="00BB32D8"/>
    <w:rsid w:val="00BC0F25"/>
    <w:rsid w:val="00BE09D6"/>
    <w:rsid w:val="00C10FF1"/>
    <w:rsid w:val="00C30E55"/>
    <w:rsid w:val="00C5090B"/>
    <w:rsid w:val="00C5741B"/>
    <w:rsid w:val="00C63324"/>
    <w:rsid w:val="00C81188"/>
    <w:rsid w:val="00C92FF3"/>
    <w:rsid w:val="00CB4789"/>
    <w:rsid w:val="00CB5E53"/>
    <w:rsid w:val="00CC6A22"/>
    <w:rsid w:val="00CC7CB7"/>
    <w:rsid w:val="00D02133"/>
    <w:rsid w:val="00D21FCD"/>
    <w:rsid w:val="00D34CBE"/>
    <w:rsid w:val="00D4471A"/>
    <w:rsid w:val="00D461ED"/>
    <w:rsid w:val="00D53D61"/>
    <w:rsid w:val="00D66A94"/>
    <w:rsid w:val="00DA5F94"/>
    <w:rsid w:val="00DC6437"/>
    <w:rsid w:val="00DD2A14"/>
    <w:rsid w:val="00DF1B6D"/>
    <w:rsid w:val="00DF1BA0"/>
    <w:rsid w:val="00E20820"/>
    <w:rsid w:val="00E33A75"/>
    <w:rsid w:val="00E33DC8"/>
    <w:rsid w:val="00E630EB"/>
    <w:rsid w:val="00E75AE6"/>
    <w:rsid w:val="00E80215"/>
    <w:rsid w:val="00EA353A"/>
    <w:rsid w:val="00EB52A5"/>
    <w:rsid w:val="00EC655E"/>
    <w:rsid w:val="00EE16BD"/>
    <w:rsid w:val="00EE33CA"/>
    <w:rsid w:val="00F02F3C"/>
    <w:rsid w:val="00F04B9B"/>
    <w:rsid w:val="00F0626A"/>
    <w:rsid w:val="00F149CC"/>
    <w:rsid w:val="00F242E0"/>
    <w:rsid w:val="00F44F50"/>
    <w:rsid w:val="00F46364"/>
    <w:rsid w:val="00F74219"/>
    <w:rsid w:val="00F7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9B9F9E"/>
  <w15:docId w15:val="{271193E8-A872-4F19-B47C-88B3BDF0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8A40B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90AB5"/>
    <w:rPr>
      <w:b/>
      <w:bCs/>
    </w:rPr>
  </w:style>
  <w:style w:type="paragraph" w:styleId="Header">
    <w:name w:val="header"/>
    <w:basedOn w:val="Normal"/>
    <w:link w:val="HeaderChar"/>
    <w:unhideWhenUsed/>
    <w:rsid w:val="00090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0AB5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090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90AB5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V\Desktop\write-ups\th\TS10280835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7EACF17454B045923F024A54911820" ma:contentTypeVersion="5" ma:contentTypeDescription="Create a new document." ma:contentTypeScope="" ma:versionID="c1b3006179e2e923ef25cdf61e40dc31">
  <xsd:schema xmlns:xsd="http://www.w3.org/2001/XMLSchema" xmlns:xs="http://www.w3.org/2001/XMLSchema" xmlns:p="http://schemas.microsoft.com/office/2006/metadata/properties" xmlns:ns2="e1bd29ee-957d-496d-b3c2-df316a5c23ef" xmlns:ns3="5da81a6d-b14a-4681-b222-96f4f4531d44" targetNamespace="http://schemas.microsoft.com/office/2006/metadata/properties" ma:root="true" ma:fieldsID="72d300bdea62559af0d071deaaffd321" ns2:_="" ns3:_="">
    <xsd:import namespace="e1bd29ee-957d-496d-b3c2-df316a5c23ef"/>
    <xsd:import namespace="5da81a6d-b14a-4681-b222-96f4f4531d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d29ee-957d-496d-b3c2-df316a5c23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81a6d-b14a-4681-b222-96f4f4531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E1BA3D-01D5-4F99-A537-4EAE7A9FE35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e1bd29ee-957d-496d-b3c2-df316a5c23ef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9C66FEC-D013-498E-AFD3-715463F60F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253AB7-8F4A-4B15-A58E-CE6CBA47498C}"/>
</file>

<file path=docProps/app.xml><?xml version="1.0" encoding="utf-8"?>
<Properties xmlns="http://schemas.openxmlformats.org/officeDocument/2006/extended-properties" xmlns:vt="http://schemas.openxmlformats.org/officeDocument/2006/docPropsVTypes">
  <Template>TS102808358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Bell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RonV</dc:creator>
  <cp:lastModifiedBy>Tamara Kasper</cp:lastModifiedBy>
  <cp:revision>3</cp:revision>
  <cp:lastPrinted>2016-12-13T20:04:00Z</cp:lastPrinted>
  <dcterms:created xsi:type="dcterms:W3CDTF">2016-12-15T20:16:00Z</dcterms:created>
  <dcterms:modified xsi:type="dcterms:W3CDTF">2017-03-17T20:24:00Z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  <property fmtid="{D5CDD505-2E9C-101B-9397-08002B2CF9AE}" pid="3" name="ContentTypeId">
    <vt:lpwstr>0x010100077EACF17454B045923F024A54911820</vt:lpwstr>
  </property>
</Properties>
</file>