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263"/>
        <w:gridCol w:w="4536"/>
        <w:gridCol w:w="2551"/>
      </w:tblGrid>
      <w:tr w:rsidR="00491A66" w:rsidRPr="00C10F7E" w14:paraId="153FFFCA" w14:textId="77777777" w:rsidTr="002951EC">
        <w:trPr>
          <w:cantSplit/>
          <w:trHeight w:val="504"/>
          <w:tblHeader/>
          <w:jc w:val="center"/>
        </w:trPr>
        <w:tc>
          <w:tcPr>
            <w:tcW w:w="9350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4B52B03" w14:textId="3B194CEB" w:rsidR="00491A66" w:rsidRPr="00C10F7E" w:rsidRDefault="006168B2" w:rsidP="006168B2">
            <w:pPr>
              <w:pStyle w:val="Heading1"/>
              <w:rPr>
                <w:szCs w:val="20"/>
              </w:rPr>
            </w:pPr>
            <w:bookmarkStart w:id="0" w:name="_GoBack"/>
            <w:bookmarkEnd w:id="0"/>
            <w:r w:rsidRPr="00C10F7E">
              <w:t>Demande de l’ECMC</w:t>
            </w:r>
          </w:p>
        </w:tc>
      </w:tr>
      <w:tr w:rsidR="00C81188" w:rsidRPr="00C10F7E" w14:paraId="09A91DC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3"/>
            <w:shd w:val="clear" w:color="auto" w:fill="D9D9D9" w:themeFill="background1" w:themeFillShade="D9"/>
            <w:vAlign w:val="center"/>
          </w:tcPr>
          <w:p w14:paraId="534498DC" w14:textId="77777777" w:rsidR="00C81188" w:rsidRPr="00C10F7E" w:rsidRDefault="006168B2" w:rsidP="006168B2">
            <w:pPr>
              <w:pStyle w:val="Heading2"/>
            </w:pPr>
            <w:r w:rsidRPr="00C10F7E">
              <w:t>Renseignements sur l’ORGANISATION</w:t>
            </w:r>
          </w:p>
        </w:tc>
      </w:tr>
      <w:tr w:rsidR="0024648C" w:rsidRPr="00C10F7E" w14:paraId="52AF9EC9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37E7CCFC" w14:textId="77777777" w:rsidR="0024648C" w:rsidRPr="00C10F7E" w:rsidRDefault="006168B2" w:rsidP="00326F1B">
            <w:r w:rsidRPr="00C10F7E">
              <w:t>Nom de l’organisation :</w:t>
            </w:r>
          </w:p>
        </w:tc>
      </w:tr>
      <w:tr w:rsidR="00C81188" w:rsidRPr="00C10F7E" w14:paraId="51E35B6B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366B6A8C" w14:textId="77777777" w:rsidR="00AE1F72" w:rsidRPr="00C10F7E" w:rsidRDefault="006168B2" w:rsidP="006168B2">
            <w:r w:rsidRPr="00C10F7E">
              <w:t>Adresse du siège social :</w:t>
            </w:r>
          </w:p>
        </w:tc>
      </w:tr>
      <w:tr w:rsidR="00EE16BD" w:rsidRPr="00C10F7E" w14:paraId="34AA81DF" w14:textId="77777777" w:rsidTr="00150849">
        <w:trPr>
          <w:cantSplit/>
          <w:trHeight w:val="259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1A36FA8E" w14:textId="77777777" w:rsidR="00EE16BD" w:rsidRPr="00C10F7E" w:rsidRDefault="00EE16BD" w:rsidP="0008716F">
            <w:r w:rsidRPr="00C10F7E">
              <w:t>Ville 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36D587" w14:textId="77777777" w:rsidR="00EE16BD" w:rsidRPr="00C10F7E" w:rsidRDefault="00EE16BD" w:rsidP="006168B2">
            <w:r w:rsidRPr="00C10F7E">
              <w:t>Province :</w:t>
            </w:r>
          </w:p>
        </w:tc>
      </w:tr>
      <w:tr w:rsidR="00EE16BD" w:rsidRPr="00C10F7E" w14:paraId="5A923975" w14:textId="77777777" w:rsidTr="00150849">
        <w:trPr>
          <w:cantSplit/>
          <w:trHeight w:val="259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0C451C16" w14:textId="77777777" w:rsidR="00EE16BD" w:rsidRPr="00C10F7E" w:rsidRDefault="00EE16BD" w:rsidP="0008716F">
            <w:r w:rsidRPr="00C10F7E">
              <w:t>Code postal 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25323D3" w14:textId="77777777" w:rsidR="00EE16BD" w:rsidRPr="00C10F7E" w:rsidRDefault="00EE16BD" w:rsidP="006168B2">
            <w:r w:rsidRPr="00C10F7E">
              <w:t>Téléphone :</w:t>
            </w:r>
          </w:p>
        </w:tc>
      </w:tr>
      <w:tr w:rsidR="002951EC" w:rsidRPr="00C10F7E" w14:paraId="13A24408" w14:textId="77777777" w:rsidTr="00150849">
        <w:trPr>
          <w:cantSplit/>
          <w:trHeight w:val="259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36B3153F" w14:textId="07D16415" w:rsidR="002951EC" w:rsidRPr="00C10F7E" w:rsidRDefault="002951EC" w:rsidP="002951EC">
            <w:r w:rsidRPr="00C10F7E">
              <w:t>Adresse du site Web 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42E044" w14:textId="5AA1EB9F" w:rsidR="002951EC" w:rsidRPr="00C10F7E" w:rsidRDefault="005F38ED" w:rsidP="002951EC">
            <w:r w:rsidRPr="00C10F7E">
              <w:t>Nombre d’employés :</w:t>
            </w:r>
          </w:p>
        </w:tc>
      </w:tr>
      <w:tr w:rsidR="009529B1" w:rsidRPr="00C10F7E" w14:paraId="272EE949" w14:textId="77777777" w:rsidTr="00150849">
        <w:trPr>
          <w:cantSplit/>
          <w:trHeight w:val="259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5291549D" w14:textId="16F5E516" w:rsidR="009529B1" w:rsidRPr="00C10F7E" w:rsidRDefault="009529B1" w:rsidP="002951EC">
            <w:r w:rsidRPr="00C10F7E">
              <w:t xml:space="preserve">L’organisation est-elle constituée en société afin de mener des activités au Canada? 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C67DA50" w14:textId="1202EFDA" w:rsidR="009529B1" w:rsidRPr="00C10F7E" w:rsidRDefault="00546E42" w:rsidP="002951EC">
            <w:r w:rsidRPr="00C10F7E">
              <w:t>Numéro de société :</w:t>
            </w:r>
          </w:p>
        </w:tc>
      </w:tr>
      <w:tr w:rsidR="002951EC" w:rsidRPr="00C10F7E" w14:paraId="2924158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3"/>
            <w:shd w:val="clear" w:color="auto" w:fill="D9D9D9" w:themeFill="background1" w:themeFillShade="D9"/>
            <w:vAlign w:val="center"/>
          </w:tcPr>
          <w:p w14:paraId="50BACBAA" w14:textId="77777777" w:rsidR="002951EC" w:rsidRPr="00C10F7E" w:rsidRDefault="002951EC" w:rsidP="002951EC">
            <w:pPr>
              <w:pStyle w:val="Heading2"/>
            </w:pPr>
            <w:r w:rsidRPr="00C10F7E">
              <w:t>Renseignements sur la PERSONNE-RESSOURCE de l’organisation</w:t>
            </w:r>
          </w:p>
        </w:tc>
      </w:tr>
      <w:tr w:rsidR="002951EC" w:rsidRPr="00C10F7E" w14:paraId="6EC33DBC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685A6435" w14:textId="77777777" w:rsidR="002951EC" w:rsidRPr="00C10F7E" w:rsidRDefault="002951EC" w:rsidP="002951EC">
            <w:r w:rsidRPr="00C10F7E">
              <w:t xml:space="preserve">Nom de la personne-ressource : </w:t>
            </w:r>
          </w:p>
        </w:tc>
      </w:tr>
      <w:tr w:rsidR="002951EC" w:rsidRPr="00C10F7E" w14:paraId="3463DC13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5324587F" w14:textId="77777777" w:rsidR="002951EC" w:rsidRPr="00C10F7E" w:rsidRDefault="002951EC" w:rsidP="002951EC">
            <w:r w:rsidRPr="00C10F7E">
              <w:t>Titre de la personne-ressource :</w:t>
            </w:r>
          </w:p>
        </w:tc>
      </w:tr>
      <w:tr w:rsidR="002951EC" w:rsidRPr="00C10F7E" w14:paraId="4361D91A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75FE99DE" w14:textId="77777777" w:rsidR="002951EC" w:rsidRPr="00C10F7E" w:rsidRDefault="002951EC" w:rsidP="002951EC">
            <w:r w:rsidRPr="00C10F7E">
              <w:t>Adresse au bureau :</w:t>
            </w:r>
          </w:p>
        </w:tc>
      </w:tr>
      <w:tr w:rsidR="002951EC" w:rsidRPr="00C10F7E" w14:paraId="5B21C643" w14:textId="77777777" w:rsidTr="005508A3">
        <w:trPr>
          <w:cantSplit/>
          <w:trHeight w:val="25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BD2933D" w14:textId="77777777" w:rsidR="002951EC" w:rsidRPr="00C10F7E" w:rsidRDefault="002951EC" w:rsidP="002951EC">
            <w:r w:rsidRPr="00C10F7E">
              <w:t>Ville :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8674800" w14:textId="77777777" w:rsidR="002951EC" w:rsidRPr="00C10F7E" w:rsidRDefault="002951EC" w:rsidP="002951EC">
            <w:r w:rsidRPr="00C10F7E">
              <w:t>Province 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4214B9" w14:textId="77777777" w:rsidR="002951EC" w:rsidRPr="00C10F7E" w:rsidRDefault="002951EC" w:rsidP="002951EC">
            <w:r w:rsidRPr="00C10F7E">
              <w:t>Code postal :</w:t>
            </w:r>
          </w:p>
        </w:tc>
      </w:tr>
      <w:tr w:rsidR="002951EC" w:rsidRPr="00C10F7E" w14:paraId="79F5A169" w14:textId="77777777" w:rsidTr="005508A3">
        <w:trPr>
          <w:cantSplit/>
          <w:trHeight w:val="25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39BFD600" w14:textId="77777777" w:rsidR="002951EC" w:rsidRPr="00C10F7E" w:rsidRDefault="002951EC" w:rsidP="002951EC">
            <w:r w:rsidRPr="00C10F7E">
              <w:t>Téléphone :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0F8199CA" w14:textId="65DDE824" w:rsidR="002951EC" w:rsidRPr="00C10F7E" w:rsidRDefault="002951EC" w:rsidP="002951EC">
            <w:r w:rsidRPr="00C10F7E">
              <w:t>Courriel :</w:t>
            </w:r>
          </w:p>
        </w:tc>
      </w:tr>
      <w:tr w:rsidR="002951EC" w:rsidRPr="00C10F7E" w14:paraId="724A502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3"/>
            <w:shd w:val="clear" w:color="auto" w:fill="D9D9D9" w:themeFill="background1" w:themeFillShade="D9"/>
            <w:vAlign w:val="center"/>
          </w:tcPr>
          <w:p w14:paraId="5F3E40D7" w14:textId="5A84B2A9" w:rsidR="002951EC" w:rsidRPr="00C10F7E" w:rsidRDefault="00090AB5" w:rsidP="002951EC">
            <w:pPr>
              <w:pStyle w:val="Heading2"/>
            </w:pPr>
            <w:r w:rsidRPr="00C10F7E">
              <w:t>CATÉGORIE DE PARTICIPATION</w:t>
            </w:r>
          </w:p>
        </w:tc>
      </w:tr>
      <w:tr w:rsidR="002951EC" w:rsidRPr="00C10F7E" w14:paraId="7AB23657" w14:textId="77777777" w:rsidTr="005508A3">
        <w:trPr>
          <w:cantSplit/>
          <w:trHeight w:val="102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23A3E061" w14:textId="67A61B5E" w:rsidR="00090AB5" w:rsidRPr="00C10F7E" w:rsidRDefault="00090AB5" w:rsidP="002B2AD6">
            <w:pPr>
              <w:jc w:val="center"/>
              <w:rPr>
                <w:sz w:val="20"/>
                <w:szCs w:val="20"/>
              </w:rPr>
            </w:pPr>
            <w:r w:rsidRPr="00C10F7E">
              <w:rPr>
                <w:sz w:val="20"/>
              </w:rPr>
              <w:t xml:space="preserve">Membre </w:t>
            </w:r>
            <w:sdt>
              <w:sdtPr>
                <w:rPr>
                  <w:sz w:val="20"/>
                  <w:szCs w:val="20"/>
                </w:rPr>
                <w:id w:val="108664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AD6"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  <w:vertAlign w:val="superscript"/>
              </w:rPr>
              <w:t>1</w:t>
            </w:r>
          </w:p>
          <w:p w14:paraId="4C17B44F" w14:textId="301AEC4B" w:rsidR="00090AB5" w:rsidRPr="00C10F7E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27F185B1" w14:textId="023B5F7E" w:rsidR="002951EC" w:rsidRPr="00C10F7E" w:rsidRDefault="002951EC" w:rsidP="00090AB5"/>
        </w:tc>
        <w:tc>
          <w:tcPr>
            <w:tcW w:w="4536" w:type="dxa"/>
            <w:shd w:val="clear" w:color="auto" w:fill="auto"/>
            <w:vAlign w:val="center"/>
          </w:tcPr>
          <w:p w14:paraId="5471D6AE" w14:textId="77777777" w:rsidR="002B2AD6" w:rsidRPr="00C10F7E" w:rsidRDefault="002B2AD6" w:rsidP="002B2AD6">
            <w:pPr>
              <w:jc w:val="center"/>
              <w:rPr>
                <w:sz w:val="20"/>
                <w:szCs w:val="20"/>
              </w:rPr>
            </w:pPr>
          </w:p>
          <w:p w14:paraId="53680978" w14:textId="7B2F57BB" w:rsidR="002B2AD6" w:rsidRPr="00C10F7E" w:rsidRDefault="00090AB5" w:rsidP="002B2AD6">
            <w:pPr>
              <w:jc w:val="center"/>
              <w:rPr>
                <w:sz w:val="20"/>
                <w:szCs w:val="20"/>
              </w:rPr>
            </w:pPr>
            <w:r w:rsidRPr="00C10F7E">
              <w:rPr>
                <w:sz w:val="20"/>
              </w:rPr>
              <w:t xml:space="preserve">Associé </w:t>
            </w:r>
            <w:sdt>
              <w:sdtPr>
                <w:rPr>
                  <w:sz w:val="20"/>
                  <w:szCs w:val="20"/>
                </w:rPr>
                <w:id w:val="-114071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8ED"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</w:rPr>
              <w:t xml:space="preserve"> </w:t>
            </w:r>
            <w:r w:rsidRPr="00C10F7E">
              <w:rPr>
                <w:sz w:val="18"/>
              </w:rPr>
              <w:t>(sélectionnez l’une des sous-catégories suivantes)</w:t>
            </w:r>
          </w:p>
          <w:p w14:paraId="02855775" w14:textId="75C20A6E" w:rsidR="00090AB5" w:rsidRPr="00C10F7E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32D4307A" w14:textId="717BAAC4" w:rsidR="00090AB5" w:rsidRPr="00C10F7E" w:rsidRDefault="005F38ED" w:rsidP="00090AB5">
            <w:pPr>
              <w:jc w:val="center"/>
              <w:rPr>
                <w:sz w:val="20"/>
                <w:szCs w:val="20"/>
              </w:rPr>
            </w:pPr>
            <w:r w:rsidRPr="00C10F7E">
              <w:rPr>
                <w:sz w:val="20"/>
              </w:rPr>
              <w:t>Établissements</w:t>
            </w:r>
            <w:sdt>
              <w:sdtPr>
                <w:rPr>
                  <w:sz w:val="20"/>
                  <w:szCs w:val="20"/>
                </w:rPr>
                <w:id w:val="-159300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  <w:vertAlign w:val="superscript"/>
              </w:rPr>
              <w:t xml:space="preserve">2 </w:t>
            </w:r>
            <w:r w:rsidRPr="00C10F7E">
              <w:rPr>
                <w:sz w:val="20"/>
              </w:rPr>
              <w:t xml:space="preserve">       Moyen</w:t>
            </w:r>
            <w:sdt>
              <w:sdtPr>
                <w:rPr>
                  <w:sz w:val="20"/>
                  <w:szCs w:val="20"/>
                </w:rPr>
                <w:id w:val="-205091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0AB5"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  <w:vertAlign w:val="superscript"/>
              </w:rPr>
              <w:t>3</w:t>
            </w:r>
            <w:r w:rsidRPr="00C10F7E">
              <w:rPr>
                <w:sz w:val="20"/>
              </w:rPr>
              <w:t xml:space="preserve">          Petit</w:t>
            </w:r>
            <w:sdt>
              <w:sdtPr>
                <w:rPr>
                  <w:sz w:val="20"/>
                  <w:szCs w:val="20"/>
                </w:rPr>
                <w:id w:val="-35697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0AB5"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  <w:vertAlign w:val="superscript"/>
              </w:rPr>
              <w:t>4</w:t>
            </w:r>
          </w:p>
          <w:p w14:paraId="77A2A0A7" w14:textId="2598E626" w:rsidR="00090AB5" w:rsidRPr="00C10F7E" w:rsidRDefault="00090AB5" w:rsidP="00090AB5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3E4EAB1" w14:textId="77777777" w:rsidR="002B2AD6" w:rsidRPr="00C10F7E" w:rsidRDefault="002B2AD6" w:rsidP="002B2AD6">
            <w:pPr>
              <w:jc w:val="center"/>
            </w:pPr>
          </w:p>
          <w:p w14:paraId="63126D44" w14:textId="56121994" w:rsidR="002B2AD6" w:rsidRPr="00C10F7E" w:rsidRDefault="00090AB5" w:rsidP="002B2AD6">
            <w:pPr>
              <w:jc w:val="center"/>
              <w:rPr>
                <w:sz w:val="20"/>
                <w:szCs w:val="20"/>
              </w:rPr>
            </w:pPr>
            <w:r w:rsidRPr="00C10F7E">
              <w:rPr>
                <w:sz w:val="20"/>
              </w:rPr>
              <w:t>Entité affiliée</w:t>
            </w:r>
            <w:sdt>
              <w:sdtPr>
                <w:rPr>
                  <w:sz w:val="20"/>
                  <w:szCs w:val="20"/>
                </w:rPr>
                <w:id w:val="-210972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AD6" w:rsidRPr="00C10F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10F7E">
              <w:rPr>
                <w:sz w:val="20"/>
                <w:vertAlign w:val="superscript"/>
              </w:rPr>
              <w:t>5</w:t>
            </w:r>
          </w:p>
          <w:p w14:paraId="192B7369" w14:textId="10A7B0D6" w:rsidR="00090AB5" w:rsidRPr="00C10F7E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0C37CBB3" w14:textId="736D8285" w:rsidR="00090AB5" w:rsidRPr="00C10F7E" w:rsidRDefault="00090AB5" w:rsidP="002B2AD6">
            <w:pPr>
              <w:jc w:val="center"/>
            </w:pPr>
          </w:p>
          <w:p w14:paraId="34FA2034" w14:textId="2BFF4762" w:rsidR="002951EC" w:rsidRPr="00C10F7E" w:rsidRDefault="002951EC" w:rsidP="00090AB5"/>
        </w:tc>
      </w:tr>
      <w:tr w:rsidR="00090AB5" w:rsidRPr="00C10F7E" w14:paraId="1A6B2F53" w14:textId="77777777" w:rsidTr="00FA4B02">
        <w:trPr>
          <w:cantSplit/>
          <w:trHeight w:val="259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1E7EC2AD" w14:textId="641BD265" w:rsidR="00090AB5" w:rsidRPr="00C10F7E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C10F7E">
              <w:t>Entreprises comptant plus de 500 employés</w:t>
            </w:r>
          </w:p>
          <w:p w14:paraId="383D8B52" w14:textId="19C667D1" w:rsidR="005F38ED" w:rsidRPr="00C10F7E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C10F7E">
              <w:t>Établissements d’enseignement ou de soins de santé</w:t>
            </w:r>
          </w:p>
          <w:p w14:paraId="371CEBF2" w14:textId="25122A7C" w:rsidR="005F38ED" w:rsidRPr="00C10F7E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C10F7E">
              <w:t>Entreprises comptant de 100 à 499 employés</w:t>
            </w:r>
          </w:p>
          <w:p w14:paraId="44F4ACFD" w14:textId="058ADD1B" w:rsidR="005F38ED" w:rsidRPr="00C10F7E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C10F7E">
              <w:t>Entreprises comptant moins de 99 employés</w:t>
            </w:r>
          </w:p>
          <w:p w14:paraId="65020AF4" w14:textId="570445D6" w:rsidR="005F38ED" w:rsidRPr="00C10F7E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C10F7E">
              <w:t>Associations commerciales</w:t>
            </w:r>
          </w:p>
        </w:tc>
      </w:tr>
      <w:tr w:rsidR="002951EC" w:rsidRPr="00C10F7E" w14:paraId="024027D8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3"/>
            <w:shd w:val="clear" w:color="auto" w:fill="D9D9D9" w:themeFill="background1" w:themeFillShade="D9"/>
            <w:vAlign w:val="center"/>
          </w:tcPr>
          <w:p w14:paraId="21DBA470" w14:textId="285F11B7" w:rsidR="002951EC" w:rsidRPr="00C10F7E" w:rsidRDefault="00090AB5" w:rsidP="002951EC">
            <w:pPr>
              <w:pStyle w:val="Heading2"/>
            </w:pPr>
            <w:r w:rsidRPr="00C10F7E">
              <w:t>ÉNONCÉ DE MISSION</w:t>
            </w:r>
          </w:p>
        </w:tc>
      </w:tr>
      <w:tr w:rsidR="002951EC" w:rsidRPr="00C10F7E" w14:paraId="55E4966D" w14:textId="77777777" w:rsidTr="002951EC">
        <w:trPr>
          <w:cantSplit/>
          <w:trHeight w:val="586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12E5BCB8" w14:textId="77777777" w:rsidR="002951EC" w:rsidRPr="00150849" w:rsidRDefault="002951EC" w:rsidP="002951EC">
            <w:pPr>
              <w:rPr>
                <w:rFonts w:cstheme="minorHAnsi"/>
                <w:sz w:val="20"/>
                <w:szCs w:val="20"/>
              </w:rPr>
            </w:pPr>
          </w:p>
          <w:p w14:paraId="2A48E87E" w14:textId="7D43A8EF" w:rsidR="00E20820" w:rsidRPr="00150849" w:rsidRDefault="00090AB5" w:rsidP="00090A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50849">
              <w:rPr>
                <w:rStyle w:val="Strong"/>
                <w:rFonts w:cstheme="minorHAnsi"/>
                <w:color w:val="000000"/>
                <w:sz w:val="20"/>
                <w:szCs w:val="20"/>
              </w:rPr>
              <w:t>L’ECMC prendra en charge le partage et l’analyse des renseignements au sujet de menaces cybernétiques dans l’ensemble des secteurs, conjointement avec d’autres stations centrales d’échange, afin de contribuer à la protection des entreprises, des gouvernements et des consommateurs canadiens et de promouvoir la prospérité économique du Canada.</w:t>
            </w:r>
          </w:p>
          <w:p w14:paraId="2AC4AB19" w14:textId="5CF0809F" w:rsidR="00E20820" w:rsidRPr="00C10F7E" w:rsidRDefault="00E20820" w:rsidP="002951EC">
            <w:pPr>
              <w:rPr>
                <w:rFonts w:cstheme="minorHAnsi"/>
              </w:rPr>
            </w:pPr>
          </w:p>
        </w:tc>
      </w:tr>
      <w:tr w:rsidR="002951EC" w:rsidRPr="00C10F7E" w14:paraId="6A534C0B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3"/>
            <w:shd w:val="clear" w:color="auto" w:fill="D9D9D9" w:themeFill="background1" w:themeFillShade="D9"/>
            <w:vAlign w:val="center"/>
          </w:tcPr>
          <w:p w14:paraId="3D6BC437" w14:textId="77777777" w:rsidR="002951EC" w:rsidRPr="00C10F7E" w:rsidRDefault="002951EC" w:rsidP="002951EC">
            <w:pPr>
              <w:pStyle w:val="Heading2"/>
            </w:pPr>
            <w:r w:rsidRPr="00C10F7E">
              <w:t>Signatures</w:t>
            </w:r>
          </w:p>
        </w:tc>
      </w:tr>
      <w:tr w:rsidR="002951EC" w:rsidRPr="00C10F7E" w14:paraId="46B65C6E" w14:textId="77777777" w:rsidTr="005508A3">
        <w:trPr>
          <w:cantSplit/>
          <w:trHeight w:val="278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18992893" w14:textId="729BC44C" w:rsidR="002951EC" w:rsidRPr="00C10F7E" w:rsidRDefault="002951EC" w:rsidP="005508A3">
            <w:r w:rsidRPr="00C10F7E">
              <w:t>J’autorise la vérification des renseignements fournis dans le présent formulaire.</w:t>
            </w:r>
          </w:p>
        </w:tc>
      </w:tr>
      <w:tr w:rsidR="005508A3" w:rsidRPr="00C10F7E" w14:paraId="3DF561F9" w14:textId="77777777" w:rsidTr="005508A3">
        <w:trPr>
          <w:cantSplit/>
          <w:trHeight w:val="433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43C02918" w14:textId="77777777" w:rsidR="005508A3" w:rsidRPr="00C10F7E" w:rsidRDefault="005508A3" w:rsidP="005508A3"/>
        </w:tc>
      </w:tr>
      <w:tr w:rsidR="002951EC" w:rsidRPr="00C10F7E" w14:paraId="18F93941" w14:textId="77777777" w:rsidTr="005508A3">
        <w:trPr>
          <w:cantSplit/>
          <w:trHeight w:val="213"/>
          <w:jc w:val="center"/>
        </w:trPr>
        <w:tc>
          <w:tcPr>
            <w:tcW w:w="9350" w:type="dxa"/>
            <w:gridSpan w:val="3"/>
            <w:shd w:val="clear" w:color="auto" w:fill="auto"/>
            <w:vAlign w:val="center"/>
          </w:tcPr>
          <w:p w14:paraId="5D04B74F" w14:textId="648EF730" w:rsidR="002951EC" w:rsidRPr="00C10F7E" w:rsidRDefault="002951EC" w:rsidP="002951EC">
            <w:r w:rsidRPr="00C10F7E">
              <w:t>Nom et titre du représentant autorisé</w:t>
            </w:r>
          </w:p>
        </w:tc>
      </w:tr>
      <w:tr w:rsidR="002951EC" w:rsidRPr="00C10F7E" w14:paraId="5204F2A7" w14:textId="77777777" w:rsidTr="005508A3">
        <w:trPr>
          <w:cantSplit/>
          <w:trHeight w:val="500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335A3A67" w14:textId="68592CFD" w:rsidR="002951EC" w:rsidRPr="00C10F7E" w:rsidRDefault="002951EC" w:rsidP="002951EC"/>
        </w:tc>
        <w:tc>
          <w:tcPr>
            <w:tcW w:w="2551" w:type="dxa"/>
            <w:shd w:val="clear" w:color="auto" w:fill="auto"/>
            <w:vAlign w:val="center"/>
          </w:tcPr>
          <w:p w14:paraId="220FC4FD" w14:textId="77777777" w:rsidR="002951EC" w:rsidRPr="00C10F7E" w:rsidRDefault="002951EC" w:rsidP="002951EC"/>
        </w:tc>
      </w:tr>
      <w:tr w:rsidR="005508A3" w:rsidRPr="00C10F7E" w14:paraId="5F3513ED" w14:textId="77777777" w:rsidTr="005508A3">
        <w:trPr>
          <w:cantSplit/>
          <w:trHeight w:val="226"/>
          <w:jc w:val="center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46FEBE84" w14:textId="3CAF0811" w:rsidR="005508A3" w:rsidRPr="00C10F7E" w:rsidRDefault="005508A3" w:rsidP="005508A3">
            <w:r w:rsidRPr="00C10F7E">
              <w:t>Signature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DFA120" w14:textId="0FF6576E" w:rsidR="005508A3" w:rsidRPr="00C10F7E" w:rsidRDefault="005508A3" w:rsidP="005508A3">
            <w:r w:rsidRPr="00C10F7E">
              <w:t>Date</w:t>
            </w:r>
          </w:p>
        </w:tc>
      </w:tr>
    </w:tbl>
    <w:p w14:paraId="22DDDB38" w14:textId="77777777" w:rsidR="00415F5F" w:rsidRPr="00C10F7E" w:rsidRDefault="00415F5F" w:rsidP="009C7D71"/>
    <w:sectPr w:rsidR="00415F5F" w:rsidRPr="00C10F7E" w:rsidSect="00150849">
      <w:headerReference w:type="default" r:id="rId10"/>
      <w:footerReference w:type="default" r:id="rId11"/>
      <w:pgSz w:w="12240" w:h="15840"/>
      <w:pgMar w:top="851" w:right="1440" w:bottom="108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678EB" w14:textId="77777777" w:rsidR="008F4DF2" w:rsidRDefault="008F4DF2">
      <w:r>
        <w:separator/>
      </w:r>
    </w:p>
  </w:endnote>
  <w:endnote w:type="continuationSeparator" w:id="0">
    <w:p w14:paraId="297C3ED4" w14:textId="77777777" w:rsidR="008F4DF2" w:rsidRDefault="008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8B412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91E7C" w14:textId="77777777" w:rsidR="008F4DF2" w:rsidRDefault="008F4DF2">
      <w:r>
        <w:separator/>
      </w:r>
    </w:p>
  </w:footnote>
  <w:footnote w:type="continuationSeparator" w:id="0">
    <w:p w14:paraId="739B466B" w14:textId="77777777" w:rsidR="008F4DF2" w:rsidRDefault="008F4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0872" w14:textId="7C058778" w:rsidR="00090AB5" w:rsidRDefault="00090AB5">
    <w:pPr>
      <w:pStyle w:val="Header"/>
    </w:pPr>
    <w:r>
      <w:rPr>
        <w:noProof/>
        <w:lang w:bidi="ar-SA"/>
      </w:rPr>
      <w:drawing>
        <wp:inline distT="0" distB="0" distL="0" distR="0" wp14:anchorId="068300FF" wp14:editId="1600C36D">
          <wp:extent cx="5928360" cy="1125891"/>
          <wp:effectExtent l="0" t="0" r="0" b="0"/>
          <wp:docPr id="16" name="Picture 2" descr="C:\Users\Tamara Kasper\AppData\Local\Microsoft\Windows\INetCacheContent.Word\cctx-logo-biling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mara Kasper\AppData\Local\Microsoft\Windows\INetCacheContent.Word\cctx-logo-bilingu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637" cy="1148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73BA7"/>
    <w:multiLevelType w:val="hybridMultilevel"/>
    <w:tmpl w:val="FF8AECCA"/>
    <w:lvl w:ilvl="0" w:tplc="AC1C4FC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vertAlign w:val="superscrip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13CE4"/>
    <w:multiLevelType w:val="hybridMultilevel"/>
    <w:tmpl w:val="7D500984"/>
    <w:lvl w:ilvl="0" w:tplc="4E882E3E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B0CCC"/>
    <w:multiLevelType w:val="hybridMultilevel"/>
    <w:tmpl w:val="880498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01FA5"/>
    <w:multiLevelType w:val="hybridMultilevel"/>
    <w:tmpl w:val="7376F4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05"/>
    <w:rsid w:val="000077BD"/>
    <w:rsid w:val="00017DD1"/>
    <w:rsid w:val="0002753D"/>
    <w:rsid w:val="00032E90"/>
    <w:rsid w:val="000332AD"/>
    <w:rsid w:val="000447ED"/>
    <w:rsid w:val="00044D53"/>
    <w:rsid w:val="00085333"/>
    <w:rsid w:val="0008716F"/>
    <w:rsid w:val="00090AB5"/>
    <w:rsid w:val="000B259A"/>
    <w:rsid w:val="000C0676"/>
    <w:rsid w:val="000C3395"/>
    <w:rsid w:val="000C6E2C"/>
    <w:rsid w:val="000D7918"/>
    <w:rsid w:val="000E2704"/>
    <w:rsid w:val="0010432D"/>
    <w:rsid w:val="0011649E"/>
    <w:rsid w:val="00150849"/>
    <w:rsid w:val="0016303A"/>
    <w:rsid w:val="00190F40"/>
    <w:rsid w:val="001A75B2"/>
    <w:rsid w:val="001B28CE"/>
    <w:rsid w:val="001D2340"/>
    <w:rsid w:val="001F02C2"/>
    <w:rsid w:val="001F7A95"/>
    <w:rsid w:val="00240AF1"/>
    <w:rsid w:val="0024648C"/>
    <w:rsid w:val="002602F0"/>
    <w:rsid w:val="00270CA1"/>
    <w:rsid w:val="002951EC"/>
    <w:rsid w:val="002B2AD6"/>
    <w:rsid w:val="002C0936"/>
    <w:rsid w:val="002C50FB"/>
    <w:rsid w:val="0031682B"/>
    <w:rsid w:val="00326F1B"/>
    <w:rsid w:val="00382D4D"/>
    <w:rsid w:val="00384215"/>
    <w:rsid w:val="003B7694"/>
    <w:rsid w:val="003C4E60"/>
    <w:rsid w:val="00400969"/>
    <w:rsid w:val="004035E6"/>
    <w:rsid w:val="00415F5F"/>
    <w:rsid w:val="0042038C"/>
    <w:rsid w:val="004301F0"/>
    <w:rsid w:val="004426BD"/>
    <w:rsid w:val="00461DCB"/>
    <w:rsid w:val="00463805"/>
    <w:rsid w:val="00491A66"/>
    <w:rsid w:val="004A387B"/>
    <w:rsid w:val="004B66C1"/>
    <w:rsid w:val="004D64E0"/>
    <w:rsid w:val="004F69C9"/>
    <w:rsid w:val="005314CE"/>
    <w:rsid w:val="00532E88"/>
    <w:rsid w:val="005360D4"/>
    <w:rsid w:val="00546E42"/>
    <w:rsid w:val="0054754E"/>
    <w:rsid w:val="005508A3"/>
    <w:rsid w:val="0056338C"/>
    <w:rsid w:val="00574303"/>
    <w:rsid w:val="005A7E1B"/>
    <w:rsid w:val="005D4280"/>
    <w:rsid w:val="005F0D3B"/>
    <w:rsid w:val="005F38ED"/>
    <w:rsid w:val="005F422F"/>
    <w:rsid w:val="00616028"/>
    <w:rsid w:val="006168B2"/>
    <w:rsid w:val="00642F70"/>
    <w:rsid w:val="0066267D"/>
    <w:rsid w:val="006638AD"/>
    <w:rsid w:val="00671993"/>
    <w:rsid w:val="006801D7"/>
    <w:rsid w:val="00682713"/>
    <w:rsid w:val="00695C5E"/>
    <w:rsid w:val="006C6C14"/>
    <w:rsid w:val="00722DE8"/>
    <w:rsid w:val="007324BD"/>
    <w:rsid w:val="00733AC6"/>
    <w:rsid w:val="007344B3"/>
    <w:rsid w:val="007352E9"/>
    <w:rsid w:val="007543A4"/>
    <w:rsid w:val="00770EEA"/>
    <w:rsid w:val="0078351F"/>
    <w:rsid w:val="007E3D81"/>
    <w:rsid w:val="00837D6D"/>
    <w:rsid w:val="00850FE1"/>
    <w:rsid w:val="008658E6"/>
    <w:rsid w:val="00884CA6"/>
    <w:rsid w:val="00887861"/>
    <w:rsid w:val="008A40B8"/>
    <w:rsid w:val="008F4DF2"/>
    <w:rsid w:val="00900794"/>
    <w:rsid w:val="00901C85"/>
    <w:rsid w:val="00932D09"/>
    <w:rsid w:val="009529B1"/>
    <w:rsid w:val="009622B2"/>
    <w:rsid w:val="009C509A"/>
    <w:rsid w:val="009C7D71"/>
    <w:rsid w:val="009E7012"/>
    <w:rsid w:val="009F58BB"/>
    <w:rsid w:val="00A030C7"/>
    <w:rsid w:val="00A41E64"/>
    <w:rsid w:val="00A4373B"/>
    <w:rsid w:val="00A66CB8"/>
    <w:rsid w:val="00A83D5E"/>
    <w:rsid w:val="00A94A1D"/>
    <w:rsid w:val="00AE1F72"/>
    <w:rsid w:val="00B04903"/>
    <w:rsid w:val="00B12708"/>
    <w:rsid w:val="00B41C69"/>
    <w:rsid w:val="00B96D9F"/>
    <w:rsid w:val="00BB32D8"/>
    <w:rsid w:val="00BC0F25"/>
    <w:rsid w:val="00BE09D6"/>
    <w:rsid w:val="00C10F7E"/>
    <w:rsid w:val="00C10FF1"/>
    <w:rsid w:val="00C30E55"/>
    <w:rsid w:val="00C5090B"/>
    <w:rsid w:val="00C5741B"/>
    <w:rsid w:val="00C63324"/>
    <w:rsid w:val="00C81188"/>
    <w:rsid w:val="00C92FF3"/>
    <w:rsid w:val="00CB4789"/>
    <w:rsid w:val="00CB5E53"/>
    <w:rsid w:val="00CC6A22"/>
    <w:rsid w:val="00CC7CB7"/>
    <w:rsid w:val="00D02133"/>
    <w:rsid w:val="00D21FCD"/>
    <w:rsid w:val="00D34CBE"/>
    <w:rsid w:val="00D4471A"/>
    <w:rsid w:val="00D461ED"/>
    <w:rsid w:val="00D53D61"/>
    <w:rsid w:val="00D66A94"/>
    <w:rsid w:val="00DA5F94"/>
    <w:rsid w:val="00DC6437"/>
    <w:rsid w:val="00DD2A14"/>
    <w:rsid w:val="00DF1B6D"/>
    <w:rsid w:val="00DF1BA0"/>
    <w:rsid w:val="00E20820"/>
    <w:rsid w:val="00E33A75"/>
    <w:rsid w:val="00E33DC8"/>
    <w:rsid w:val="00E630EB"/>
    <w:rsid w:val="00E75AE6"/>
    <w:rsid w:val="00E80215"/>
    <w:rsid w:val="00EA353A"/>
    <w:rsid w:val="00EB52A5"/>
    <w:rsid w:val="00EC655E"/>
    <w:rsid w:val="00EE16BD"/>
    <w:rsid w:val="00EE33CA"/>
    <w:rsid w:val="00F02F3C"/>
    <w:rsid w:val="00F04B9B"/>
    <w:rsid w:val="00F0626A"/>
    <w:rsid w:val="00F149CC"/>
    <w:rsid w:val="00F242E0"/>
    <w:rsid w:val="00F44F50"/>
    <w:rsid w:val="00F46364"/>
    <w:rsid w:val="00F74219"/>
    <w:rsid w:val="00F7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B9F9E"/>
  <w15:docId w15:val="{271193E8-A872-4F19-B47C-88B3BDF0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fr-C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A40B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90AB5"/>
    <w:rPr>
      <w:b/>
      <w:bCs/>
    </w:rPr>
  </w:style>
  <w:style w:type="paragraph" w:styleId="Header">
    <w:name w:val="header"/>
    <w:basedOn w:val="Normal"/>
    <w:link w:val="HeaderChar"/>
    <w:unhideWhenUsed/>
    <w:rsid w:val="00090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0AB5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090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90AB5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V\Desktop\write-ups\th\TS10280835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7EACF17454B045923F024A54911820" ma:contentTypeVersion="5" ma:contentTypeDescription="Create a new document." ma:contentTypeScope="" ma:versionID="c1b3006179e2e923ef25cdf61e40dc31">
  <xsd:schema xmlns:xsd="http://www.w3.org/2001/XMLSchema" xmlns:xs="http://www.w3.org/2001/XMLSchema" xmlns:p="http://schemas.microsoft.com/office/2006/metadata/properties" xmlns:ns2="e1bd29ee-957d-496d-b3c2-df316a5c23ef" xmlns:ns3="5da81a6d-b14a-4681-b222-96f4f4531d44" targetNamespace="http://schemas.microsoft.com/office/2006/metadata/properties" ma:root="true" ma:fieldsID="72d300bdea62559af0d071deaaffd321" ns2:_="" ns3:_="">
    <xsd:import namespace="e1bd29ee-957d-496d-b3c2-df316a5c23ef"/>
    <xsd:import namespace="5da81a6d-b14a-4681-b222-96f4f4531d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d29ee-957d-496d-b3c2-df316a5c23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81a6d-b14a-4681-b222-96f4f4531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253AB7-8F4A-4B15-A58E-CE6CBA474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d29ee-957d-496d-b3c2-df316a5c23ef"/>
    <ds:schemaRef ds:uri="5da81a6d-b14a-4681-b222-96f4f4531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C66FEC-D013-498E-AFD3-715463F60F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1BA3D-01D5-4F99-A537-4EAE7A9FE35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5da81a6d-b14a-4681-b222-96f4f4531d44"/>
    <ds:schemaRef ds:uri="e1bd29ee-957d-496d-b3c2-df316a5c23e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TS102808358</Template>
  <TotalTime>2</TotalTime>
  <Pages>1</Pages>
  <Words>207</Words>
  <Characters>1218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Bell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RonV</dc:creator>
  <cp:lastModifiedBy>Tamara Kasper</cp:lastModifiedBy>
  <cp:revision>2</cp:revision>
  <cp:lastPrinted>2016-12-13T20:04:00Z</cp:lastPrinted>
  <dcterms:created xsi:type="dcterms:W3CDTF">2017-08-10T15:43:00Z</dcterms:created>
  <dcterms:modified xsi:type="dcterms:W3CDTF">2017-08-10T15:43:00Z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  <property fmtid="{D5CDD505-2E9C-101B-9397-08002B2CF9AE}" pid="3" name="ContentTypeId">
    <vt:lpwstr>0x010100077EACF17454B045923F024A54911820</vt:lpwstr>
  </property>
</Properties>
</file>